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B8B6B" w14:textId="77777777" w:rsidR="00B703A1" w:rsidRDefault="00B703A1" w:rsidP="00DA57C8">
      <w:pP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GB" w:eastAsia="en-GB"/>
        </w:rPr>
      </w:pPr>
    </w:p>
    <w:p w14:paraId="667295E9" w14:textId="77777777" w:rsidR="00B703A1" w:rsidRDefault="00B703A1" w:rsidP="00DA57C8">
      <w:pP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GB" w:eastAsia="en-GB"/>
        </w:rPr>
      </w:pPr>
    </w:p>
    <w:p w14:paraId="49580BE1" w14:textId="2E99C268" w:rsidR="00B703A1" w:rsidRDefault="00B703A1" w:rsidP="00B703A1">
      <w:pPr>
        <w:tabs>
          <w:tab w:val="left" w:pos="5103"/>
        </w:tabs>
        <w:jc w:val="center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GB" w:eastAsia="en-GB"/>
        </w:rPr>
      </w:pPr>
      <w:r>
        <w:rPr>
          <w:noProof/>
        </w:rPr>
        <w:drawing>
          <wp:inline distT="0" distB="0" distL="0" distR="0" wp14:anchorId="193F8E97" wp14:editId="5AC9A5CA">
            <wp:extent cx="5467350" cy="5505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E6E1D" w14:textId="77777777" w:rsidR="00B703A1" w:rsidRDefault="00B703A1" w:rsidP="00DA57C8">
      <w:pP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GB" w:eastAsia="en-GB"/>
        </w:rPr>
      </w:pPr>
    </w:p>
    <w:p w14:paraId="0817A1EE" w14:textId="01BE8A67" w:rsidR="00DA57C8" w:rsidRPr="00B703A1" w:rsidRDefault="00DA57C8" w:rsidP="00B703A1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</w:pPr>
      <w:r w:rsidRPr="00B703A1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>80cm purple discs distance 1999m</w:t>
      </w:r>
    </w:p>
    <w:p w14:paraId="0DABDAF1" w14:textId="77777777" w:rsidR="00DA57C8" w:rsidRPr="00DA57C8" w:rsidRDefault="00DA57C8" w:rsidP="00DA57C8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</w:p>
    <w:p w14:paraId="14FAFADD" w14:textId="512DAFEA" w:rsidR="00DA57C8" w:rsidRPr="00DA57C8" w:rsidRDefault="00DA57C8" w:rsidP="00B703A1">
      <w:pPr>
        <w:shd w:val="clear" w:color="auto" w:fill="FFFFFF"/>
        <w:tabs>
          <w:tab w:val="left" w:pos="5103"/>
        </w:tabs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1 LandS Eventing Log 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ab/>
        <w:t>10. Miller’s Lorry Cart</w:t>
      </w:r>
    </w:p>
    <w:p w14:paraId="7B76A34F" w14:textId="5A60E53E" w:rsidR="00DA57C8" w:rsidRPr="00DA57C8" w:rsidRDefault="00DA57C8" w:rsidP="00B703A1">
      <w:pPr>
        <w:shd w:val="clear" w:color="auto" w:fill="FFFFFF"/>
        <w:tabs>
          <w:tab w:val="left" w:pos="5103"/>
        </w:tabs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2 Farriers Fayre 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</w:t>
      </w: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heasant 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F</w:t>
      </w: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eeder 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ab/>
        <w:t>11. Warwickshire Hire Tables</w:t>
      </w:r>
    </w:p>
    <w:p w14:paraId="1164024A" w14:textId="17464F94" w:rsidR="00DA57C8" w:rsidRPr="00DA57C8" w:rsidRDefault="00DA57C8" w:rsidP="00B703A1">
      <w:pPr>
        <w:shd w:val="clear" w:color="auto" w:fill="FFFFFF"/>
        <w:tabs>
          <w:tab w:val="left" w:pos="5103"/>
        </w:tabs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3 Picnic 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T</w:t>
      </w: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able 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ab/>
        <w:t>12. Bill Roses Bush</w:t>
      </w:r>
    </w:p>
    <w:p w14:paraId="44B89CA3" w14:textId="1F885E50" w:rsidR="00DA57C8" w:rsidRPr="00DA57C8" w:rsidRDefault="00DA57C8" w:rsidP="00B703A1">
      <w:pPr>
        <w:shd w:val="clear" w:color="auto" w:fill="FFFFFF"/>
        <w:tabs>
          <w:tab w:val="left" w:pos="5103"/>
        </w:tabs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4 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</w:t>
      </w: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leeper 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Fl</w:t>
      </w: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ower 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T</w:t>
      </w: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rough 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ab/>
        <w:t>13abc The National Saddle Centre</w:t>
      </w:r>
    </w:p>
    <w:p w14:paraId="795DE530" w14:textId="437FED93" w:rsidR="00DA57C8" w:rsidRPr="00DA57C8" w:rsidRDefault="00DA57C8" w:rsidP="00B703A1">
      <w:pPr>
        <w:shd w:val="clear" w:color="auto" w:fill="FFFFFF"/>
        <w:tabs>
          <w:tab w:val="left" w:pos="5103"/>
        </w:tabs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5 The 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M</w:t>
      </w: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uffin </w:t>
      </w:r>
      <w:proofErr w:type="gramStart"/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M</w:t>
      </w: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ans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B</w:t>
      </w: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akery</w:t>
      </w:r>
      <w:proofErr w:type="gramEnd"/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 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ab/>
        <w:t xml:space="preserve">      Water Splash</w:t>
      </w:r>
    </w:p>
    <w:p w14:paraId="222E69AF" w14:textId="7F9066EB" w:rsidR="00DA57C8" w:rsidRPr="00DA57C8" w:rsidRDefault="00DA57C8" w:rsidP="00B703A1">
      <w:pPr>
        <w:shd w:val="clear" w:color="auto" w:fill="FFFFFF"/>
        <w:tabs>
          <w:tab w:val="left" w:pos="5103"/>
        </w:tabs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6 Tanks </w:t>
      </w:r>
      <w:proofErr w:type="gramStart"/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F</w:t>
      </w: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or</w:t>
      </w:r>
      <w:proofErr w:type="gramEnd"/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A</w:t>
      </w: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ll 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Y</w:t>
      </w: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our 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</w:t>
      </w: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upport 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</w:t>
      </w: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n 2021 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ab/>
        <w:t>14. Gymima Barge</w:t>
      </w:r>
    </w:p>
    <w:p w14:paraId="6999332B" w14:textId="686C0A38" w:rsidR="00DA57C8" w:rsidRPr="00DA57C8" w:rsidRDefault="00DA57C8" w:rsidP="00B703A1">
      <w:pPr>
        <w:shd w:val="clear" w:color="auto" w:fill="FFFFFF"/>
        <w:tabs>
          <w:tab w:val="left" w:pos="5103"/>
        </w:tabs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7ab Dog 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</w:t>
      </w: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ennel 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</w:t>
      </w: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ouble 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ab/>
        <w:t>15ab Sunken Road</w:t>
      </w:r>
    </w:p>
    <w:p w14:paraId="354CD53C" w14:textId="2D440FCE" w:rsidR="00DA57C8" w:rsidRPr="00DA57C8" w:rsidRDefault="00DA57C8" w:rsidP="00B703A1">
      <w:pPr>
        <w:shd w:val="clear" w:color="auto" w:fill="FFFFFF"/>
        <w:tabs>
          <w:tab w:val="left" w:pos="5103"/>
        </w:tabs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8ab RF 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V</w:t>
      </w: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eterinary 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</w:t>
      </w: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hysio 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T</w:t>
      </w: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herapy 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Q</w:t>
      </w: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uestion 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ab/>
        <w:t>16 Flocking Big Brush</w:t>
      </w:r>
    </w:p>
    <w:p w14:paraId="5F9D25C1" w14:textId="206E43F9" w:rsidR="00DA57C8" w:rsidRPr="00DA57C8" w:rsidRDefault="00DA57C8" w:rsidP="00B703A1">
      <w:pPr>
        <w:shd w:val="clear" w:color="auto" w:fill="FFFFFF"/>
        <w:tabs>
          <w:tab w:val="left" w:pos="5103"/>
        </w:tabs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r w:rsidRPr="00DA57C8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9 Beewear Log</w:t>
      </w:r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ab/>
        <w:t>17. #</w:t>
      </w:r>
      <w:proofErr w:type="gramStart"/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welovevolunteers</w:t>
      </w:r>
      <w:proofErr w:type="gramEnd"/>
      <w:r w:rsidR="00B703A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Final Flyer</w:t>
      </w:r>
    </w:p>
    <w:p w14:paraId="0DADE65B" w14:textId="40B93845" w:rsidR="00A9204E" w:rsidRPr="00B703A1" w:rsidRDefault="00B703A1" w:rsidP="00B703A1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</w:p>
    <w:sectPr w:rsidR="00A9204E" w:rsidRPr="00B703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1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0"/>
  </w:num>
  <w:num w:numId="21">
    <w:abstractNumId w:val="17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7C8"/>
    <w:rsid w:val="00645252"/>
    <w:rsid w:val="006D3D74"/>
    <w:rsid w:val="0083569A"/>
    <w:rsid w:val="00A9204E"/>
    <w:rsid w:val="00B703A1"/>
    <w:rsid w:val="00DA5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0A519"/>
  <w15:chartTrackingRefBased/>
  <w15:docId w15:val="{63150DF2-4559-4127-A322-E66D3C9BD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6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14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0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8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9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46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7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6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7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79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2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44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17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y%20Hunt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0</TotalTime>
  <Pages>1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Hunt</dc:creator>
  <cp:keywords/>
  <dc:description/>
  <cp:lastModifiedBy> </cp:lastModifiedBy>
  <cp:revision>2</cp:revision>
  <cp:lastPrinted>2021-09-30T14:28:00Z</cp:lastPrinted>
  <dcterms:created xsi:type="dcterms:W3CDTF">2021-09-30T14:28:00Z</dcterms:created>
  <dcterms:modified xsi:type="dcterms:W3CDTF">2021-09-30T14:28:00Z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